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B4B" w:rsidRDefault="00217B4B" w:rsidP="00217B4B">
      <w:pPr>
        <w:ind w:firstLine="520"/>
      </w:pPr>
    </w:p>
    <w:p w:rsidR="00217B4B" w:rsidRDefault="00217B4B" w:rsidP="00217B4B">
      <w:pPr>
        <w:ind w:firstLine="520"/>
      </w:pPr>
    </w:p>
    <w:p w:rsidR="00217B4B" w:rsidRDefault="00217B4B" w:rsidP="00217B4B">
      <w:pPr>
        <w:ind w:firstLine="520"/>
      </w:pPr>
      <w:r>
        <w:t>Главная дидактическая цель: формирование вычислительных навыков с десятичными дробями с использованием всех арифметических действий.</w:t>
      </w:r>
    </w:p>
    <w:p w:rsidR="00217B4B" w:rsidRDefault="00217B4B" w:rsidP="00217B4B">
      <w:r>
        <w:t>Образовательные цели урока:</w:t>
      </w:r>
    </w:p>
    <w:p w:rsidR="00217B4B" w:rsidRDefault="00217B4B" w:rsidP="00217B4B">
      <w:pPr>
        <w:numPr>
          <w:ilvl w:val="0"/>
          <w:numId w:val="4"/>
        </w:numPr>
        <w:tabs>
          <w:tab w:val="left" w:pos="720"/>
        </w:tabs>
      </w:pPr>
      <w:r>
        <w:t>формирование у учащихся умений решать задачи основных типов, применяя изученные правила;</w:t>
      </w:r>
    </w:p>
    <w:p w:rsidR="00217B4B" w:rsidRDefault="00217B4B" w:rsidP="00217B4B">
      <w:pPr>
        <w:numPr>
          <w:ilvl w:val="0"/>
          <w:numId w:val="4"/>
        </w:numPr>
        <w:tabs>
          <w:tab w:val="left" w:pos="720"/>
        </w:tabs>
      </w:pPr>
      <w:r>
        <w:t>усвоение  алгоритма решения текстовых задач;</w:t>
      </w:r>
    </w:p>
    <w:p w:rsidR="00217B4B" w:rsidRDefault="00217B4B" w:rsidP="00217B4B">
      <w:pPr>
        <w:numPr>
          <w:ilvl w:val="0"/>
          <w:numId w:val="4"/>
        </w:numPr>
        <w:tabs>
          <w:tab w:val="left" w:pos="720"/>
        </w:tabs>
      </w:pPr>
      <w:r>
        <w:t>отработка  навыков устных вычислений;</w:t>
      </w:r>
    </w:p>
    <w:p w:rsidR="00217B4B" w:rsidRDefault="00217B4B" w:rsidP="00217B4B">
      <w:pPr>
        <w:numPr>
          <w:ilvl w:val="0"/>
          <w:numId w:val="4"/>
        </w:numPr>
        <w:tabs>
          <w:tab w:val="left" w:pos="720"/>
        </w:tabs>
      </w:pPr>
      <w:r>
        <w:t>активная работа на уроке всех учащихся через разнообразные виды деятельности.</w:t>
      </w:r>
    </w:p>
    <w:p w:rsidR="00217B4B" w:rsidRDefault="00217B4B" w:rsidP="00217B4B">
      <w:r>
        <w:t>Коррекционно-развивающие цели урока:</w:t>
      </w:r>
    </w:p>
    <w:p w:rsidR="00217B4B" w:rsidRDefault="00217B4B" w:rsidP="00217B4B">
      <w:pPr>
        <w:numPr>
          <w:ilvl w:val="0"/>
          <w:numId w:val="11"/>
        </w:numPr>
        <w:tabs>
          <w:tab w:val="left" w:pos="720"/>
        </w:tabs>
      </w:pPr>
      <w:r>
        <w:t>развивать память, внимание, мышление детей на основе упражнений на установление причинно-следственных связей;</w:t>
      </w:r>
    </w:p>
    <w:p w:rsidR="00217B4B" w:rsidRDefault="00217B4B" w:rsidP="00217B4B">
      <w:pPr>
        <w:numPr>
          <w:ilvl w:val="0"/>
          <w:numId w:val="11"/>
        </w:numPr>
        <w:tabs>
          <w:tab w:val="left" w:pos="720"/>
        </w:tabs>
      </w:pPr>
      <w:r>
        <w:t>корректировать  зрительное восприятия учащихся;</w:t>
      </w:r>
    </w:p>
    <w:p w:rsidR="00217B4B" w:rsidRDefault="00217B4B" w:rsidP="00217B4B">
      <w:pPr>
        <w:numPr>
          <w:ilvl w:val="0"/>
          <w:numId w:val="11"/>
        </w:numPr>
        <w:tabs>
          <w:tab w:val="left" w:pos="720"/>
        </w:tabs>
      </w:pPr>
      <w:r>
        <w:t>корректировать эмоциональную сферу учащихся;</w:t>
      </w:r>
    </w:p>
    <w:p w:rsidR="00217B4B" w:rsidRDefault="00217B4B" w:rsidP="00217B4B">
      <w:r>
        <w:t>Воспитательные цели урока:</w:t>
      </w:r>
    </w:p>
    <w:p w:rsidR="00217B4B" w:rsidRDefault="00217B4B" w:rsidP="00217B4B">
      <w:pPr>
        <w:numPr>
          <w:ilvl w:val="0"/>
          <w:numId w:val="8"/>
        </w:numPr>
        <w:tabs>
          <w:tab w:val="left" w:pos="720"/>
        </w:tabs>
      </w:pPr>
      <w:r>
        <w:t>развитие интереса и уважения к предмету;</w:t>
      </w:r>
    </w:p>
    <w:p w:rsidR="00217B4B" w:rsidRDefault="00217B4B" w:rsidP="00217B4B">
      <w:pPr>
        <w:numPr>
          <w:ilvl w:val="0"/>
          <w:numId w:val="8"/>
        </w:numPr>
        <w:tabs>
          <w:tab w:val="left" w:pos="720"/>
        </w:tabs>
      </w:pPr>
      <w:r>
        <w:t>выявление  личностных качеств каждого ученика;</w:t>
      </w:r>
    </w:p>
    <w:p w:rsidR="00217B4B" w:rsidRDefault="00217B4B" w:rsidP="00217B4B">
      <w:pPr>
        <w:numPr>
          <w:ilvl w:val="0"/>
          <w:numId w:val="8"/>
        </w:numPr>
        <w:tabs>
          <w:tab w:val="left" w:pos="720"/>
        </w:tabs>
      </w:pPr>
      <w:r>
        <w:t>создание условий для сотрудничества;</w:t>
      </w:r>
    </w:p>
    <w:p w:rsidR="00217B4B" w:rsidRDefault="00217B4B" w:rsidP="00217B4B">
      <w:pPr>
        <w:numPr>
          <w:ilvl w:val="0"/>
          <w:numId w:val="8"/>
        </w:numPr>
      </w:pPr>
      <w:r>
        <w:t xml:space="preserve">развитие любознательности и </w:t>
      </w:r>
      <w:r w:rsidRPr="005E6FAE">
        <w:t xml:space="preserve">интереса </w:t>
      </w:r>
      <w:r>
        <w:t>к истории  Санкт-Петербурга;</w:t>
      </w:r>
    </w:p>
    <w:p w:rsidR="00217B4B" w:rsidRDefault="00217B4B" w:rsidP="00217B4B">
      <w:pPr>
        <w:numPr>
          <w:ilvl w:val="0"/>
          <w:numId w:val="8"/>
        </w:numPr>
        <w:tabs>
          <w:tab w:val="left" w:pos="720"/>
        </w:tabs>
      </w:pPr>
      <w:r>
        <w:t>воспитание культуры поведения, коммуникативных умений учащихся;</w:t>
      </w:r>
    </w:p>
    <w:p w:rsidR="00217B4B" w:rsidRDefault="00217B4B" w:rsidP="00217B4B">
      <w:r>
        <w:t>Оборудование:</w:t>
      </w:r>
    </w:p>
    <w:p w:rsidR="00217B4B" w:rsidRDefault="00217B4B" w:rsidP="00217B4B">
      <w:pPr>
        <w:numPr>
          <w:ilvl w:val="0"/>
          <w:numId w:val="3"/>
        </w:numPr>
        <w:tabs>
          <w:tab w:val="left" w:pos="720"/>
        </w:tabs>
      </w:pPr>
      <w:r>
        <w:t>картины с видами архитектурных памятников в г. Санкт-Петербурге;</w:t>
      </w:r>
    </w:p>
    <w:p w:rsidR="00217B4B" w:rsidRDefault="00217B4B" w:rsidP="00217B4B">
      <w:pPr>
        <w:numPr>
          <w:ilvl w:val="0"/>
          <w:numId w:val="3"/>
        </w:numPr>
        <w:tabs>
          <w:tab w:val="left" w:pos="720"/>
        </w:tabs>
      </w:pPr>
      <w:r>
        <w:t>у учащихся индивидуальные картины по географии, оценочные листы;</w:t>
      </w:r>
    </w:p>
    <w:p w:rsidR="00217B4B" w:rsidRDefault="00217B4B" w:rsidP="00217B4B">
      <w:pPr>
        <w:numPr>
          <w:ilvl w:val="0"/>
          <w:numId w:val="3"/>
        </w:numPr>
        <w:tabs>
          <w:tab w:val="left" w:pos="720"/>
        </w:tabs>
      </w:pPr>
      <w:r>
        <w:t>диск – гимн Санкт-Петербургу.</w:t>
      </w:r>
    </w:p>
    <w:p w:rsidR="00217B4B" w:rsidRDefault="00217B4B" w:rsidP="00217B4B"/>
    <w:p w:rsidR="00217B4B" w:rsidRDefault="00217B4B" w:rsidP="00217B4B">
      <w:r>
        <w:t>План урока.</w:t>
      </w:r>
    </w:p>
    <w:p w:rsidR="00217B4B" w:rsidRDefault="00217B4B" w:rsidP="00217B4B"/>
    <w:p w:rsidR="00217B4B" w:rsidRDefault="00217B4B" w:rsidP="00217B4B">
      <w:pPr>
        <w:ind w:left="4248" w:firstLine="708"/>
      </w:pPr>
      <w:r>
        <w:t>Красуйся, град Петров, и стой</w:t>
      </w:r>
    </w:p>
    <w:p w:rsidR="00217B4B" w:rsidRDefault="00217B4B" w:rsidP="00217B4B">
      <w:pPr>
        <w:ind w:left="4248" w:firstLine="708"/>
      </w:pPr>
      <w:r>
        <w:t>Неколебимо, как Россия,</w:t>
      </w:r>
    </w:p>
    <w:p w:rsidR="00217B4B" w:rsidRDefault="00217B4B" w:rsidP="00217B4B">
      <w:pPr>
        <w:ind w:left="4248" w:firstLine="708"/>
      </w:pPr>
      <w:r>
        <w:t>Да умирится же с тобой</w:t>
      </w:r>
    </w:p>
    <w:p w:rsidR="00217B4B" w:rsidRDefault="00217B4B" w:rsidP="00217B4B">
      <w:pPr>
        <w:ind w:left="4956"/>
      </w:pPr>
      <w:r>
        <w:t>И побежденная Россия.</w:t>
      </w:r>
    </w:p>
    <w:p w:rsidR="00217B4B" w:rsidRDefault="00217B4B" w:rsidP="00217B4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А.С. Пушкин</w:t>
      </w:r>
    </w:p>
    <w:p w:rsidR="00217B4B" w:rsidRDefault="00217B4B" w:rsidP="00217B4B"/>
    <w:p w:rsidR="00217B4B" w:rsidRDefault="00217B4B" w:rsidP="00217B4B">
      <w:pPr>
        <w:numPr>
          <w:ilvl w:val="0"/>
          <w:numId w:val="2"/>
        </w:numPr>
        <w:tabs>
          <w:tab w:val="left" w:pos="720"/>
        </w:tabs>
        <w:rPr>
          <w:b/>
          <w:bCs/>
        </w:rPr>
      </w:pPr>
      <w:r>
        <w:rPr>
          <w:b/>
          <w:bCs/>
        </w:rPr>
        <w:t>Организационный момент.</w:t>
      </w:r>
    </w:p>
    <w:p w:rsidR="00217B4B" w:rsidRDefault="00217B4B" w:rsidP="00217B4B">
      <w:pPr>
        <w:tabs>
          <w:tab w:val="left" w:pos="1440"/>
        </w:tabs>
        <w:ind w:left="720"/>
      </w:pPr>
    </w:p>
    <w:p w:rsidR="00217B4B" w:rsidRDefault="00217B4B" w:rsidP="00217B4B">
      <w:pPr>
        <w:numPr>
          <w:ilvl w:val="1"/>
          <w:numId w:val="2"/>
        </w:numPr>
        <w:tabs>
          <w:tab w:val="left" w:pos="1440"/>
        </w:tabs>
      </w:pPr>
      <w:r>
        <w:t>Какой раздел математики мы сейчас изучаем? (десятичные дроби).</w:t>
      </w:r>
    </w:p>
    <w:p w:rsidR="00217B4B" w:rsidRDefault="00217B4B" w:rsidP="00217B4B">
      <w:pPr>
        <w:tabs>
          <w:tab w:val="left" w:pos="2880"/>
        </w:tabs>
        <w:ind w:left="1440"/>
      </w:pPr>
    </w:p>
    <w:p w:rsidR="00217B4B" w:rsidRDefault="00217B4B" w:rsidP="00217B4B">
      <w:pPr>
        <w:numPr>
          <w:ilvl w:val="1"/>
          <w:numId w:val="2"/>
        </w:numPr>
        <w:tabs>
          <w:tab w:val="left" w:pos="1440"/>
        </w:tabs>
      </w:pPr>
      <w:r>
        <w:t>Трудный или легкий этот раздел? (трудный).</w:t>
      </w:r>
    </w:p>
    <w:p w:rsidR="00217B4B" w:rsidRDefault="00217B4B" w:rsidP="00217B4B">
      <w:pPr>
        <w:tabs>
          <w:tab w:val="left" w:pos="2880"/>
        </w:tabs>
        <w:ind w:left="1440"/>
      </w:pPr>
    </w:p>
    <w:p w:rsidR="00217B4B" w:rsidRDefault="00217B4B" w:rsidP="00217B4B">
      <w:pPr>
        <w:numPr>
          <w:ilvl w:val="1"/>
          <w:numId w:val="2"/>
        </w:numPr>
        <w:tabs>
          <w:tab w:val="left" w:pos="1440"/>
        </w:tabs>
      </w:pPr>
      <w:r>
        <w:t>Я согласна. А какая у немцев даже сложилась поговорка? (Попасть в дроби).</w:t>
      </w:r>
    </w:p>
    <w:p w:rsidR="00217B4B" w:rsidRDefault="00217B4B" w:rsidP="00217B4B">
      <w:pPr>
        <w:tabs>
          <w:tab w:val="left" w:pos="2880"/>
        </w:tabs>
        <w:ind w:left="1440"/>
      </w:pPr>
    </w:p>
    <w:p w:rsidR="00217B4B" w:rsidRDefault="00217B4B" w:rsidP="00217B4B">
      <w:pPr>
        <w:numPr>
          <w:ilvl w:val="1"/>
          <w:numId w:val="2"/>
        </w:numPr>
        <w:tabs>
          <w:tab w:val="left" w:pos="1440"/>
        </w:tabs>
      </w:pPr>
      <w:r>
        <w:t>Что это означает? (Попасть в трудное положение).</w:t>
      </w:r>
    </w:p>
    <w:p w:rsidR="00217B4B" w:rsidRDefault="00217B4B" w:rsidP="00217B4B">
      <w:pPr>
        <w:tabs>
          <w:tab w:val="left" w:pos="2880"/>
        </w:tabs>
        <w:ind w:left="1440"/>
      </w:pPr>
    </w:p>
    <w:p w:rsidR="00217B4B" w:rsidRDefault="00217B4B" w:rsidP="00217B4B">
      <w:pPr>
        <w:rPr>
          <w:b/>
          <w:bCs/>
        </w:rPr>
      </w:pPr>
      <w:r>
        <w:rPr>
          <w:b/>
          <w:bCs/>
        </w:rPr>
        <w:t>Сегодня на уроке:</w:t>
      </w:r>
    </w:p>
    <w:p w:rsidR="00217B4B" w:rsidRDefault="00217B4B" w:rsidP="00217B4B"/>
    <w:p w:rsidR="00217B4B" w:rsidRDefault="00217B4B" w:rsidP="00217B4B">
      <w:r>
        <w:t>Мы будем решать задачи с использованием всех арифметических действий с десятичными дробями и с числами, полученными при измерении длины, на примере познавательных задач исторической направленности города Санкт-Петербурга.</w:t>
      </w:r>
    </w:p>
    <w:p w:rsidR="00217B4B" w:rsidRDefault="00217B4B" w:rsidP="00217B4B"/>
    <w:p w:rsidR="00217B4B" w:rsidRDefault="00217B4B" w:rsidP="00217B4B">
      <w:pPr>
        <w:rPr>
          <w:b/>
          <w:bCs/>
        </w:rPr>
      </w:pPr>
      <w:r>
        <w:rPr>
          <w:b/>
          <w:bCs/>
        </w:rPr>
        <w:t>Актуализация знаний.</w:t>
      </w:r>
    </w:p>
    <w:p w:rsidR="00217B4B" w:rsidRDefault="00217B4B" w:rsidP="00217B4B"/>
    <w:p w:rsidR="00217B4B" w:rsidRDefault="00217B4B" w:rsidP="00217B4B">
      <w:pPr>
        <w:numPr>
          <w:ilvl w:val="0"/>
          <w:numId w:val="5"/>
        </w:numPr>
        <w:tabs>
          <w:tab w:val="left" w:pos="720"/>
        </w:tabs>
      </w:pPr>
      <w:r>
        <w:t>Я желаю вам успехов и уверена, что вы попадете в трудное положение.</w:t>
      </w:r>
    </w:p>
    <w:p w:rsidR="00217B4B" w:rsidRDefault="00217B4B" w:rsidP="00217B4B">
      <w:pPr>
        <w:ind w:left="360"/>
      </w:pPr>
      <w:r>
        <w:t>А поможет вам такая форма работы на уроке, как сотрудничество.</w:t>
      </w:r>
    </w:p>
    <w:p w:rsidR="00217B4B" w:rsidRDefault="00217B4B" w:rsidP="00217B4B">
      <w:pPr>
        <w:ind w:left="360"/>
      </w:pPr>
    </w:p>
    <w:p w:rsidR="00217B4B" w:rsidRDefault="00217B4B" w:rsidP="00217B4B">
      <w:pPr>
        <w:numPr>
          <w:ilvl w:val="0"/>
          <w:numId w:val="5"/>
        </w:numPr>
        <w:tabs>
          <w:tab w:val="left" w:pos="720"/>
        </w:tabs>
      </w:pPr>
      <w:r>
        <w:t>Как вы понимаете это слово? (Работать вместе, дружно, помогая друг другу).</w:t>
      </w:r>
    </w:p>
    <w:p w:rsidR="00217B4B" w:rsidRDefault="00217B4B" w:rsidP="00217B4B">
      <w:pPr>
        <w:tabs>
          <w:tab w:val="left" w:pos="720"/>
        </w:tabs>
      </w:pPr>
    </w:p>
    <w:p w:rsidR="00217B4B" w:rsidRDefault="00217B4B" w:rsidP="00217B4B">
      <w:pPr>
        <w:tabs>
          <w:tab w:val="left" w:pos="720"/>
        </w:tabs>
      </w:pPr>
    </w:p>
    <w:p w:rsidR="00217B4B" w:rsidRDefault="00217B4B" w:rsidP="00217B4B">
      <w:pPr>
        <w:tabs>
          <w:tab w:val="left" w:pos="720"/>
        </w:tabs>
      </w:pPr>
    </w:p>
    <w:p w:rsidR="00217B4B" w:rsidRDefault="00217B4B" w:rsidP="00217B4B"/>
    <w:p w:rsidR="00217B4B" w:rsidRDefault="00217B4B" w:rsidP="00217B4B">
      <w:pPr>
        <w:rPr>
          <w:b/>
          <w:bCs/>
        </w:rPr>
      </w:pPr>
      <w:r>
        <w:rPr>
          <w:b/>
          <w:bCs/>
          <w:lang w:val="en-US"/>
        </w:rPr>
        <w:t>II</w:t>
      </w:r>
      <w:r>
        <w:rPr>
          <w:b/>
          <w:bCs/>
        </w:rPr>
        <w:t>.  Вводная часть.</w:t>
      </w:r>
    </w:p>
    <w:p w:rsidR="00217B4B" w:rsidRDefault="00217B4B" w:rsidP="00217B4B"/>
    <w:p w:rsidR="00217B4B" w:rsidRDefault="00217B4B" w:rsidP="00217B4B">
      <w:pPr>
        <w:numPr>
          <w:ilvl w:val="0"/>
          <w:numId w:val="5"/>
        </w:numPr>
        <w:tabs>
          <w:tab w:val="left" w:pos="720"/>
        </w:tabs>
      </w:pPr>
      <w:r>
        <w:t>Урок наш будет проходить в форме экскурсий. Мы побываем в г. На Неве Санкт-Петербурге, который представляет собой уникальный музей – создание выдающихся исторических, культурных и архитектурных достопримечательностей.</w:t>
      </w:r>
    </w:p>
    <w:p w:rsidR="00217B4B" w:rsidRDefault="00217B4B" w:rsidP="00217B4B"/>
    <w:p w:rsidR="00217B4B" w:rsidRDefault="00217B4B" w:rsidP="00217B4B">
      <w:r>
        <w:t>И еще интересная особенность нашего урока в том. Что каждый из вас побывает в роли москвича, приехавшего на экскурсию в Санкт-Петербург, и в роли экскурсовода.</w:t>
      </w:r>
    </w:p>
    <w:p w:rsidR="00217B4B" w:rsidRDefault="00217B4B" w:rsidP="00217B4B"/>
    <w:p w:rsidR="00217B4B" w:rsidRDefault="00217B4B" w:rsidP="00217B4B">
      <w:pPr>
        <w:numPr>
          <w:ilvl w:val="0"/>
          <w:numId w:val="5"/>
        </w:numPr>
        <w:tabs>
          <w:tab w:val="left" w:pos="720"/>
        </w:tabs>
      </w:pPr>
      <w:r>
        <w:t>У вас есть «Лист настроения». Выберите себе настроение, которое вы ощущаете на данный момент и поставьте плюсик.</w:t>
      </w:r>
    </w:p>
    <w:p w:rsidR="00217B4B" w:rsidRDefault="00217B4B" w:rsidP="00217B4B">
      <w:pPr>
        <w:tabs>
          <w:tab w:val="left" w:pos="1440"/>
        </w:tabs>
        <w:ind w:left="720"/>
      </w:pPr>
    </w:p>
    <w:p w:rsidR="00217B4B" w:rsidRDefault="00217B4B" w:rsidP="00217B4B">
      <w:pPr>
        <w:numPr>
          <w:ilvl w:val="0"/>
          <w:numId w:val="5"/>
        </w:numPr>
        <w:tabs>
          <w:tab w:val="left" w:pos="720"/>
        </w:tabs>
      </w:pPr>
      <w:r>
        <w:t>Далее на «Оценочном листе» есть виды деятельности на уроке. За каждый вид вы будете себя сами оценивать и в конце урока поставите итоговую оценку.</w:t>
      </w:r>
    </w:p>
    <w:p w:rsidR="00217B4B" w:rsidRDefault="00217B4B" w:rsidP="00217B4B"/>
    <w:p w:rsidR="00217B4B" w:rsidRDefault="00217B4B" w:rsidP="00217B4B"/>
    <w:p w:rsidR="00217B4B" w:rsidRDefault="00217B4B" w:rsidP="00217B4B">
      <w:pPr>
        <w:numPr>
          <w:ilvl w:val="0"/>
          <w:numId w:val="15"/>
        </w:numPr>
        <w:tabs>
          <w:tab w:val="left" w:pos="720"/>
        </w:tabs>
        <w:rPr>
          <w:b/>
          <w:bCs/>
        </w:rPr>
      </w:pPr>
      <w:r>
        <w:rPr>
          <w:b/>
          <w:bCs/>
        </w:rPr>
        <w:t xml:space="preserve">  Начало путешествия.</w:t>
      </w:r>
    </w:p>
    <w:p w:rsidR="00217B4B" w:rsidRDefault="00217B4B" w:rsidP="00217B4B">
      <w:pPr>
        <w:ind w:left="720"/>
        <w:rPr>
          <w:b/>
          <w:bCs/>
        </w:rPr>
      </w:pPr>
    </w:p>
    <w:p w:rsidR="00217B4B" w:rsidRDefault="00217B4B" w:rsidP="00217B4B">
      <w:pPr>
        <w:numPr>
          <w:ilvl w:val="0"/>
          <w:numId w:val="10"/>
        </w:numPr>
        <w:tabs>
          <w:tab w:val="left" w:pos="720"/>
        </w:tabs>
      </w:pPr>
      <w:r>
        <w:t>Москвичи едут на поезде к нам, а на Московском вокзале в качестве их приветствия звучит музыка гимна городу Санкт-Петербургу.</w:t>
      </w:r>
    </w:p>
    <w:p w:rsidR="00217B4B" w:rsidRDefault="00217B4B" w:rsidP="00217B4B"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9525</wp:posOffset>
            </wp:positionV>
            <wp:extent cx="3060700" cy="2343150"/>
            <wp:effectExtent l="19050" t="0" r="635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343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Pr="009C49C5" w:rsidRDefault="00217B4B" w:rsidP="00217B4B">
      <w:pPr>
        <w:rPr>
          <w:b/>
          <w:bCs/>
          <w:i/>
        </w:rPr>
      </w:pPr>
      <w:r>
        <w:rPr>
          <w:b/>
          <w:bCs/>
        </w:rPr>
        <w:t>1.</w:t>
      </w:r>
      <w:r w:rsidRPr="009C49C5">
        <w:rPr>
          <w:b/>
          <w:bCs/>
          <w:i/>
        </w:rPr>
        <w:t>Работа с географической картой.</w:t>
      </w:r>
    </w:p>
    <w:p w:rsidR="00217B4B" w:rsidRDefault="00217B4B" w:rsidP="00217B4B"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76200</wp:posOffset>
            </wp:positionV>
            <wp:extent cx="2901315" cy="2699385"/>
            <wp:effectExtent l="1905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699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>
      <w:pPr>
        <w:numPr>
          <w:ilvl w:val="0"/>
          <w:numId w:val="10"/>
        </w:numPr>
        <w:tabs>
          <w:tab w:val="left" w:pos="720"/>
        </w:tabs>
      </w:pPr>
      <w:r>
        <w:t>Давайте вычислим расстояние, которое москвичи проедут на скором поезде.</w:t>
      </w:r>
    </w:p>
    <w:p w:rsidR="00217B4B" w:rsidRDefault="00217B4B" w:rsidP="00217B4B">
      <w:pPr>
        <w:tabs>
          <w:tab w:val="left" w:pos="1440"/>
        </w:tabs>
        <w:ind w:left="720"/>
      </w:pPr>
    </w:p>
    <w:p w:rsidR="00217B4B" w:rsidRDefault="00217B4B" w:rsidP="00217B4B">
      <w:pPr>
        <w:numPr>
          <w:ilvl w:val="0"/>
          <w:numId w:val="10"/>
        </w:numPr>
        <w:tabs>
          <w:tab w:val="left" w:pos="720"/>
        </w:tabs>
      </w:pPr>
      <w:r>
        <w:t>Измерьте по карте линейкой расстояние от Москвы до Санкт0Петербурга (2,6 см)</w:t>
      </w:r>
    </w:p>
    <w:p w:rsidR="00217B4B" w:rsidRDefault="00217B4B" w:rsidP="00217B4B">
      <w:pPr>
        <w:tabs>
          <w:tab w:val="left" w:pos="1440"/>
        </w:tabs>
        <w:ind w:left="720"/>
      </w:pPr>
    </w:p>
    <w:p w:rsidR="00217B4B" w:rsidRDefault="00217B4B" w:rsidP="00217B4B">
      <w:pPr>
        <w:numPr>
          <w:ilvl w:val="0"/>
          <w:numId w:val="10"/>
        </w:numPr>
        <w:tabs>
          <w:tab w:val="left" w:pos="720"/>
        </w:tabs>
      </w:pPr>
      <w:r>
        <w:t>Какое знание вам поможет перевести сантиметры в километры? (Знание масштаба).</w:t>
      </w:r>
    </w:p>
    <w:p w:rsidR="00217B4B" w:rsidRDefault="00217B4B" w:rsidP="00217B4B">
      <w:pPr>
        <w:tabs>
          <w:tab w:val="left" w:pos="1440"/>
        </w:tabs>
        <w:ind w:left="720"/>
      </w:pPr>
    </w:p>
    <w:p w:rsidR="00217B4B" w:rsidRDefault="00217B4B" w:rsidP="00217B4B">
      <w:pPr>
        <w:numPr>
          <w:ilvl w:val="0"/>
          <w:numId w:val="10"/>
        </w:numPr>
        <w:tabs>
          <w:tab w:val="left" w:pos="720"/>
        </w:tabs>
      </w:pPr>
      <w:r>
        <w:t>Что называется масштабом карты? (Отношение длины отрезка на карте к длине соответствующего отрезка на местности).</w:t>
      </w:r>
    </w:p>
    <w:p w:rsidR="00217B4B" w:rsidRDefault="00217B4B" w:rsidP="00217B4B">
      <w:pPr>
        <w:tabs>
          <w:tab w:val="left" w:pos="1440"/>
        </w:tabs>
        <w:ind w:left="720"/>
      </w:pPr>
    </w:p>
    <w:p w:rsidR="00217B4B" w:rsidRDefault="00217B4B" w:rsidP="00217B4B">
      <w:pPr>
        <w:numPr>
          <w:ilvl w:val="0"/>
          <w:numId w:val="10"/>
        </w:numPr>
        <w:tabs>
          <w:tab w:val="left" w:pos="720"/>
        </w:tabs>
      </w:pPr>
      <w:r>
        <w:t>Какой у вас масштаб? (1 : 25000000 – это 1 см = 250 км).</w:t>
      </w:r>
    </w:p>
    <w:p w:rsidR="00217B4B" w:rsidRDefault="00217B4B" w:rsidP="00217B4B">
      <w:pPr>
        <w:tabs>
          <w:tab w:val="left" w:pos="1440"/>
        </w:tabs>
        <w:ind w:left="720"/>
      </w:pPr>
    </w:p>
    <w:p w:rsidR="00217B4B" w:rsidRDefault="00217B4B" w:rsidP="00217B4B">
      <w:pPr>
        <w:numPr>
          <w:ilvl w:val="0"/>
          <w:numId w:val="10"/>
        </w:numPr>
        <w:tabs>
          <w:tab w:val="left" w:pos="720"/>
        </w:tabs>
      </w:pPr>
      <w:r>
        <w:t>Определите это расстояние в километрах.</w:t>
      </w:r>
    </w:p>
    <w:p w:rsidR="00217B4B" w:rsidRDefault="00217B4B" w:rsidP="00217B4B">
      <w:pPr>
        <w:tabs>
          <w:tab w:val="left" w:pos="1440"/>
        </w:tabs>
        <w:ind w:left="720"/>
      </w:pPr>
    </w:p>
    <w:p w:rsidR="00217B4B" w:rsidRDefault="00217B4B" w:rsidP="00217B4B">
      <w:pPr>
        <w:numPr>
          <w:ilvl w:val="0"/>
          <w:numId w:val="10"/>
        </w:numPr>
        <w:tabs>
          <w:tab w:val="left" w:pos="720"/>
        </w:tabs>
      </w:pPr>
      <w:r>
        <w:t xml:space="preserve">Один ученик (Витя Егоров) работает у доски, остальные – в тетрадях. </w:t>
      </w:r>
    </w:p>
    <w:p w:rsidR="00217B4B" w:rsidRDefault="00217B4B" w:rsidP="00217B4B">
      <w:pPr>
        <w:tabs>
          <w:tab w:val="left" w:pos="1440"/>
        </w:tabs>
        <w:ind w:left="720"/>
      </w:pPr>
      <w:r>
        <w:t xml:space="preserve">250 км </w:t>
      </w:r>
      <w:r>
        <w:rPr>
          <w:lang w:val="en-US"/>
        </w:rPr>
        <w:t xml:space="preserve">x </w:t>
      </w:r>
      <w:r>
        <w:t>2,6 = 650 км</w:t>
      </w:r>
    </w:p>
    <w:p w:rsidR="00217B4B" w:rsidRDefault="00217B4B" w:rsidP="00217B4B">
      <w:pPr>
        <w:tabs>
          <w:tab w:val="left" w:pos="1440"/>
        </w:tabs>
        <w:ind w:left="720"/>
      </w:pPr>
    </w:p>
    <w:p w:rsidR="00217B4B" w:rsidRDefault="00217B4B" w:rsidP="00217B4B">
      <w:pPr>
        <w:numPr>
          <w:ilvl w:val="0"/>
          <w:numId w:val="10"/>
        </w:numPr>
        <w:tabs>
          <w:tab w:val="left" w:pos="720"/>
        </w:tabs>
      </w:pPr>
      <w:r>
        <w:t>Таким образом, расстояние от Москвы до Санкт-Петербурга равно 650 км</w:t>
      </w:r>
    </w:p>
    <w:p w:rsidR="00217B4B" w:rsidRDefault="00217B4B" w:rsidP="00217B4B"/>
    <w:p w:rsidR="00217B4B" w:rsidRDefault="00217B4B" w:rsidP="00217B4B">
      <w:pPr>
        <w:rPr>
          <w:b/>
          <w:bCs/>
        </w:rPr>
      </w:pPr>
      <w:r>
        <w:rPr>
          <w:b/>
          <w:bCs/>
        </w:rPr>
        <w:t xml:space="preserve">2.   </w:t>
      </w:r>
      <w:r w:rsidRPr="009C49C5">
        <w:rPr>
          <w:b/>
          <w:bCs/>
          <w:i/>
        </w:rPr>
        <w:t>Первые сообщения о Санкт-Петербурге.</w:t>
      </w:r>
    </w:p>
    <w:p w:rsidR="00217B4B" w:rsidRDefault="00217B4B" w:rsidP="00217B4B"/>
    <w:p w:rsidR="00217B4B" w:rsidRDefault="00217B4B" w:rsidP="00217B4B">
      <w:pPr>
        <w:numPr>
          <w:ilvl w:val="0"/>
          <w:numId w:val="6"/>
        </w:numPr>
        <w:tabs>
          <w:tab w:val="left" w:pos="720"/>
        </w:tabs>
      </w:pPr>
      <w:r>
        <w:t>В качестве экскурсовода выступает ученик Смирнов Ярослав, который сообщает, что Санкт-Петербург был заложен на небольшом острове Заячьем в ходе Северной войны (со шведами)</w:t>
      </w:r>
    </w:p>
    <w:p w:rsidR="00217B4B" w:rsidRDefault="00217B4B" w:rsidP="00217B4B"/>
    <w:p w:rsidR="00217B4B" w:rsidRDefault="00217B4B" w:rsidP="00217B4B"/>
    <w:p w:rsidR="00217B4B" w:rsidRDefault="00217B4B" w:rsidP="00217B4B"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50800</wp:posOffset>
            </wp:positionV>
            <wp:extent cx="4071620" cy="3102610"/>
            <wp:effectExtent l="19050" t="0" r="508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102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/>
    <w:p w:rsidR="00217B4B" w:rsidRDefault="00217B4B" w:rsidP="00217B4B">
      <w:r>
        <w:t>Его старые исторические кварталы расположены на многочисленных островах в дельте реки Невы при впадении ее в Финский залив Балтийского моря.</w:t>
      </w:r>
    </w:p>
    <w:p w:rsidR="00217B4B" w:rsidRDefault="00217B4B" w:rsidP="00217B4B"/>
    <w:p w:rsidR="00217B4B" w:rsidRDefault="00217B4B" w:rsidP="00217B4B">
      <w:pPr>
        <w:numPr>
          <w:ilvl w:val="0"/>
          <w:numId w:val="6"/>
        </w:numPr>
        <w:tabs>
          <w:tab w:val="left" w:pos="720"/>
        </w:tabs>
      </w:pPr>
      <w:r>
        <w:t>Решите задачу: Поверхность воды составляет 0,1 часть территории современного города, площадь которого 1,4 тыс.кв.км.</w:t>
      </w:r>
    </w:p>
    <w:p w:rsidR="00217B4B" w:rsidRDefault="00217B4B" w:rsidP="00217B4B">
      <w:pPr>
        <w:tabs>
          <w:tab w:val="left" w:pos="1440"/>
        </w:tabs>
        <w:ind w:left="720"/>
      </w:pPr>
    </w:p>
    <w:p w:rsidR="00217B4B" w:rsidRDefault="00217B4B" w:rsidP="00217B4B">
      <w:pPr>
        <w:numPr>
          <w:ilvl w:val="0"/>
          <w:numId w:val="6"/>
        </w:numPr>
        <w:tabs>
          <w:tab w:val="left" w:pos="720"/>
        </w:tabs>
      </w:pPr>
      <w:r>
        <w:t xml:space="preserve"> Сколько это квадратных километров?</w:t>
      </w:r>
    </w:p>
    <w:p w:rsidR="00217B4B" w:rsidRDefault="00217B4B" w:rsidP="00217B4B">
      <w:pPr>
        <w:tabs>
          <w:tab w:val="left" w:pos="1440"/>
        </w:tabs>
        <w:ind w:left="720"/>
      </w:pPr>
    </w:p>
    <w:p w:rsidR="00217B4B" w:rsidRDefault="00217B4B" w:rsidP="00217B4B">
      <w:pPr>
        <w:numPr>
          <w:ilvl w:val="0"/>
          <w:numId w:val="6"/>
        </w:numPr>
        <w:tabs>
          <w:tab w:val="left" w:pos="720"/>
        </w:tabs>
      </w:pPr>
      <w:r>
        <w:t>Каким действием будем решать? (Умножением).</w:t>
      </w:r>
    </w:p>
    <w:p w:rsidR="00217B4B" w:rsidRDefault="00217B4B" w:rsidP="00217B4B">
      <w:pPr>
        <w:tabs>
          <w:tab w:val="left" w:pos="1440"/>
        </w:tabs>
        <w:ind w:left="720"/>
      </w:pPr>
    </w:p>
    <w:p w:rsidR="00217B4B" w:rsidRDefault="00217B4B" w:rsidP="00217B4B">
      <w:pPr>
        <w:numPr>
          <w:ilvl w:val="0"/>
          <w:numId w:val="6"/>
        </w:numPr>
        <w:tabs>
          <w:tab w:val="left" w:pos="720"/>
        </w:tabs>
      </w:pPr>
      <w:r>
        <w:t>Что значит умножить десятичную дробь на 0,1? (Это значит, разделить на 10, т.е. перенести запятую справа налево на одну цифру).</w:t>
      </w:r>
    </w:p>
    <w:p w:rsidR="00217B4B" w:rsidRPr="005E24C6" w:rsidRDefault="00217B4B" w:rsidP="00217B4B"/>
    <w:p w:rsidR="00217B4B" w:rsidRPr="005E24C6" w:rsidRDefault="00217B4B" w:rsidP="00217B4B"/>
    <w:p w:rsidR="00217B4B" w:rsidRDefault="00217B4B" w:rsidP="00217B4B">
      <w:pPr>
        <w:numPr>
          <w:ilvl w:val="0"/>
          <w:numId w:val="15"/>
        </w:numPr>
        <w:rPr>
          <w:b/>
          <w:bCs/>
        </w:rPr>
      </w:pPr>
      <w:r w:rsidRPr="00217B4B">
        <w:rPr>
          <w:b/>
          <w:bCs/>
        </w:rPr>
        <w:t xml:space="preserve">  </w:t>
      </w:r>
      <w:r>
        <w:rPr>
          <w:b/>
          <w:bCs/>
        </w:rPr>
        <w:t>Путешествие продолжается.</w:t>
      </w:r>
    </w:p>
    <w:p w:rsidR="00217B4B" w:rsidRDefault="00217B4B" w:rsidP="00217B4B">
      <w:pPr>
        <w:ind w:left="720"/>
      </w:pPr>
    </w:p>
    <w:p w:rsidR="00217B4B" w:rsidRPr="009C49C5" w:rsidRDefault="00217B4B" w:rsidP="00217B4B">
      <w:pPr>
        <w:numPr>
          <w:ilvl w:val="0"/>
          <w:numId w:val="1"/>
        </w:numPr>
        <w:tabs>
          <w:tab w:val="left" w:pos="720"/>
        </w:tabs>
        <w:rPr>
          <w:b/>
          <w:bCs/>
          <w:i/>
        </w:rPr>
      </w:pPr>
      <w:r w:rsidRPr="009C49C5">
        <w:rPr>
          <w:b/>
          <w:bCs/>
          <w:i/>
        </w:rPr>
        <w:t>Автобусная экскурсия</w:t>
      </w:r>
    </w:p>
    <w:p w:rsidR="00217B4B" w:rsidRDefault="00217B4B" w:rsidP="00217B4B">
      <w:pPr>
        <w:tabs>
          <w:tab w:val="left" w:pos="1440"/>
        </w:tabs>
        <w:ind w:left="720"/>
      </w:pPr>
    </w:p>
    <w:p w:rsidR="00217B4B" w:rsidRDefault="00217B4B" w:rsidP="00217B4B">
      <w:pPr>
        <w:numPr>
          <w:ilvl w:val="1"/>
          <w:numId w:val="1"/>
        </w:numPr>
        <w:tabs>
          <w:tab w:val="left" w:pos="1440"/>
        </w:tabs>
      </w:pPr>
      <w:r>
        <w:t>Следующий экскурсовод Тихомиров Владимир. Его сообщения. – В Санкт-Петербурге 510 мостов (с учетом мостиков в садах и парках. По числу мостов Петербург опережаетАмстердам (Голладия) и уступает Венеции (Италия). В мае или июне во время белых ночей можно наблюдать разведение мостов Это красивое зрелище.</w:t>
      </w:r>
    </w:p>
    <w:p w:rsidR="00217B4B" w:rsidRDefault="00217B4B" w:rsidP="00217B4B">
      <w:pPr>
        <w:tabs>
          <w:tab w:val="left" w:pos="2880"/>
        </w:tabs>
        <w:ind w:left="1440"/>
      </w:pPr>
    </w:p>
    <w:p w:rsidR="00217B4B" w:rsidRDefault="00217B4B" w:rsidP="00217B4B">
      <w:r>
        <w:t>Решите задачу: В Санкт-Петербурге, расположенном на 42-х островах, 510 мостов – это в 25,5 раз больше, чем разводных. Сколько разводных мостов в Петербурге?</w:t>
      </w:r>
    </w:p>
    <w:p w:rsidR="00217B4B" w:rsidRDefault="00217B4B" w:rsidP="00217B4B"/>
    <w:p w:rsidR="00217B4B" w:rsidRDefault="00217B4B" w:rsidP="00217B4B">
      <w:pPr>
        <w:numPr>
          <w:ilvl w:val="0"/>
          <w:numId w:val="9"/>
        </w:numPr>
        <w:tabs>
          <w:tab w:val="left" w:pos="720"/>
        </w:tabs>
      </w:pPr>
      <w:r>
        <w:t>Тогда каким действием будем узнавать количество разводных мостов? (Делением). 510 : 25,5. Владимир у доски работает, остальные ребята – в тетрадях.</w:t>
      </w:r>
    </w:p>
    <w:p w:rsidR="00217B4B" w:rsidRDefault="00217B4B" w:rsidP="00217B4B">
      <w:pPr>
        <w:tabs>
          <w:tab w:val="left" w:pos="1440"/>
        </w:tabs>
        <w:ind w:left="720"/>
      </w:pPr>
    </w:p>
    <w:p w:rsidR="00217B4B" w:rsidRDefault="00217B4B" w:rsidP="00217B4B">
      <w:pPr>
        <w:numPr>
          <w:ilvl w:val="0"/>
          <w:numId w:val="9"/>
        </w:numPr>
        <w:tabs>
          <w:tab w:val="left" w:pos="720"/>
        </w:tabs>
      </w:pPr>
      <w:r>
        <w:t>Как разделить целое число на десятичную дробь? (Надо в делителе перенести запятую слева направо на одну цифру, то есть умножить на 10, в значит и делимое умножить на 10).</w:t>
      </w:r>
    </w:p>
    <w:p w:rsidR="00217B4B" w:rsidRDefault="00217B4B" w:rsidP="00217B4B">
      <w:pPr>
        <w:ind w:left="360"/>
      </w:pPr>
      <w:r>
        <w:t>510 : 25,5 = 20 (мостов) – разводных.</w:t>
      </w:r>
    </w:p>
    <w:p w:rsidR="00217B4B" w:rsidRDefault="00217B4B" w:rsidP="00217B4B">
      <w:pPr>
        <w:ind w:left="360"/>
      </w:pPr>
    </w:p>
    <w:p w:rsidR="00217B4B" w:rsidRPr="009C49C5" w:rsidRDefault="00217B4B" w:rsidP="00217B4B">
      <w:pPr>
        <w:numPr>
          <w:ilvl w:val="0"/>
          <w:numId w:val="1"/>
        </w:numPr>
        <w:tabs>
          <w:tab w:val="left" w:pos="720"/>
        </w:tabs>
        <w:rPr>
          <w:b/>
          <w:i/>
        </w:rPr>
      </w:pPr>
      <w:r w:rsidRPr="009C49C5">
        <w:rPr>
          <w:b/>
          <w:i/>
        </w:rPr>
        <w:t>Первая остановка.</w:t>
      </w:r>
    </w:p>
    <w:p w:rsidR="00217B4B" w:rsidRDefault="00217B4B" w:rsidP="00217B4B">
      <w:pPr>
        <w:ind w:left="360"/>
      </w:pPr>
      <w:r>
        <w:t>Экскурсовод  Бунак Александр.</w:t>
      </w:r>
    </w:p>
    <w:p w:rsidR="00217B4B" w:rsidRDefault="00217B4B" w:rsidP="00217B4B">
      <w:pPr>
        <w:ind w:left="360"/>
      </w:pPr>
    </w:p>
    <w:p w:rsidR="00217B4B" w:rsidRDefault="00217B4B" w:rsidP="00217B4B">
      <w:r>
        <w:t>Военно-исторический музей артиллерии</w:t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141345" cy="2521585"/>
            <wp:effectExtent l="19050" t="0" r="1905" b="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521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  <w:r>
        <w:t>Это один из старейших музеев страны. Перед входом в музей под открытым небом размещены экспонаты в натуральную величину: танки, пушки, ракеты, радары, бронетранспортеры.</w:t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  <w:r>
        <w:t>Решите задачу: Всего военной техники 40 единиц. Из них пушки составляют 0,3 . Сколько пушек стоит у входа в музей?</w:t>
      </w:r>
    </w:p>
    <w:p w:rsidR="00217B4B" w:rsidRDefault="00217B4B" w:rsidP="00217B4B">
      <w:pPr>
        <w:ind w:left="360"/>
      </w:pPr>
    </w:p>
    <w:p w:rsidR="00217B4B" w:rsidRDefault="00217B4B" w:rsidP="00217B4B">
      <w:pPr>
        <w:numPr>
          <w:ilvl w:val="0"/>
          <w:numId w:val="7"/>
        </w:numPr>
        <w:tabs>
          <w:tab w:val="left" w:pos="1080"/>
        </w:tabs>
      </w:pPr>
      <w:r>
        <w:t>Как найти дробь от числа? (Умножением)</w:t>
      </w:r>
    </w:p>
    <w:p w:rsidR="00217B4B" w:rsidRDefault="00217B4B" w:rsidP="00217B4B">
      <w:pPr>
        <w:ind w:left="720"/>
      </w:pPr>
      <w:r>
        <w:t xml:space="preserve">40 </w:t>
      </w:r>
      <w:r>
        <w:rPr>
          <w:lang w:val="en-US"/>
        </w:rPr>
        <w:t>x</w:t>
      </w:r>
      <w:r>
        <w:t xml:space="preserve"> 0,3 = 12 (пушек стоит у входа в музей)</w:t>
      </w:r>
    </w:p>
    <w:p w:rsidR="00217B4B" w:rsidRDefault="00217B4B" w:rsidP="00217B4B">
      <w:pPr>
        <w:ind w:left="720"/>
      </w:pPr>
    </w:p>
    <w:p w:rsidR="00217B4B" w:rsidRDefault="00217B4B" w:rsidP="00217B4B">
      <w:pPr>
        <w:ind w:left="360"/>
      </w:pPr>
    </w:p>
    <w:p w:rsidR="00217B4B" w:rsidRPr="009C49C5" w:rsidRDefault="00217B4B" w:rsidP="00217B4B">
      <w:pPr>
        <w:numPr>
          <w:ilvl w:val="0"/>
          <w:numId w:val="1"/>
        </w:numPr>
        <w:tabs>
          <w:tab w:val="left" w:pos="720"/>
        </w:tabs>
        <w:rPr>
          <w:b/>
          <w:bCs/>
          <w:i/>
        </w:rPr>
      </w:pPr>
      <w:r w:rsidRPr="009C49C5">
        <w:rPr>
          <w:b/>
          <w:bCs/>
          <w:i/>
        </w:rPr>
        <w:t>Вторая остановка.</w:t>
      </w:r>
    </w:p>
    <w:p w:rsidR="00217B4B" w:rsidRDefault="00217B4B" w:rsidP="00217B4B">
      <w:pPr>
        <w:tabs>
          <w:tab w:val="left" w:pos="1440"/>
        </w:tabs>
        <w:ind w:left="720"/>
        <w:rPr>
          <w:b/>
          <w:bCs/>
        </w:rPr>
      </w:pPr>
    </w:p>
    <w:p w:rsidR="00217B4B" w:rsidRDefault="00217B4B" w:rsidP="00217B4B">
      <w:pPr>
        <w:ind w:left="360"/>
      </w:pPr>
      <w:r>
        <w:t>Экскурсовод Сергеев Виктор.</w:t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  <w:r>
        <w:t>Исаакиевский собор.</w:t>
      </w:r>
    </w:p>
    <w:p w:rsidR="00217B4B" w:rsidRDefault="00217B4B" w:rsidP="00217B4B">
      <w:pPr>
        <w:ind w:left="360"/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184150</wp:posOffset>
            </wp:positionV>
            <wp:extent cx="3831590" cy="2957830"/>
            <wp:effectExtent l="1905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957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  <w:r>
        <w:t>Это здание музей, поражающее своим величием. Золотой купол Исаакия виден практически со всех концов города. Строили его в течение 40 лет по проекту архитектора Монферана.</w:t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  <w:r>
        <w:t>Решив задачу, мы узнаем высоту собора.</w:t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  <w:r>
        <w:t>Высота купола с башней Исаакиевского собоа равна 32,64 м — это составляет 0,32. Чему равна вся высота Исаакиевского собора?</w:t>
      </w:r>
    </w:p>
    <w:p w:rsidR="00217B4B" w:rsidRDefault="00217B4B" w:rsidP="00217B4B">
      <w:pPr>
        <w:ind w:left="360"/>
      </w:pPr>
    </w:p>
    <w:p w:rsidR="00217B4B" w:rsidRDefault="00217B4B" w:rsidP="00217B4B">
      <w:pPr>
        <w:tabs>
          <w:tab w:val="left" w:pos="1800"/>
        </w:tabs>
        <w:ind w:left="1080"/>
      </w:pPr>
      <w:r>
        <w:t>- Каким действием будешь находить всю высоту? (Делением).</w:t>
      </w:r>
    </w:p>
    <w:p w:rsidR="00217B4B" w:rsidRDefault="00217B4B" w:rsidP="00217B4B">
      <w:pPr>
        <w:tabs>
          <w:tab w:val="left" w:pos="1800"/>
        </w:tabs>
        <w:ind w:left="1080"/>
      </w:pPr>
    </w:p>
    <w:p w:rsidR="00217B4B" w:rsidRDefault="00217B4B" w:rsidP="00217B4B">
      <w:pPr>
        <w:tabs>
          <w:tab w:val="left" w:pos="1800"/>
        </w:tabs>
        <w:ind w:left="1080"/>
      </w:pPr>
      <w:r>
        <w:t>- Докажи. (чтобы найти число по  данному значению его дроби (части), надо это значение разделить на дробь (часть)</w:t>
      </w:r>
    </w:p>
    <w:p w:rsidR="00217B4B" w:rsidRDefault="00217B4B" w:rsidP="00217B4B">
      <w:pPr>
        <w:ind w:left="1080"/>
      </w:pPr>
      <w:r>
        <w:t>32,64 м : 0,32</w:t>
      </w:r>
    </w:p>
    <w:p w:rsidR="00217B4B" w:rsidRDefault="00217B4B" w:rsidP="00217B4B"/>
    <w:p w:rsidR="00217B4B" w:rsidRDefault="00217B4B" w:rsidP="00217B4B">
      <w:pPr>
        <w:tabs>
          <w:tab w:val="left" w:pos="1800"/>
        </w:tabs>
        <w:ind w:left="1080"/>
      </w:pPr>
      <w:r>
        <w:t>- Как разделить десятичную дробь на десятичную? (Надо в делителе перенести запятую слева направо на две цифры, то есть умножить на 100, а, следовательно, и делимое надо умножить на 100) 32,64 м : 0,32 = 102 м — это приблизительно 7 пятиэтажных домов, поставленных друг на друга.</w:t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Pr="009C49C5" w:rsidRDefault="00217B4B" w:rsidP="00217B4B">
      <w:pPr>
        <w:numPr>
          <w:ilvl w:val="0"/>
          <w:numId w:val="12"/>
        </w:numPr>
        <w:tabs>
          <w:tab w:val="left" w:pos="1080"/>
        </w:tabs>
        <w:ind w:left="1080"/>
        <w:rPr>
          <w:b/>
          <w:bCs/>
          <w:i/>
        </w:rPr>
      </w:pPr>
      <w:r w:rsidRPr="009C49C5">
        <w:rPr>
          <w:b/>
          <w:bCs/>
          <w:i/>
        </w:rPr>
        <w:t>Физминутка.</w:t>
      </w:r>
    </w:p>
    <w:p w:rsidR="00217B4B" w:rsidRDefault="00217B4B" w:rsidP="00217B4B">
      <w:pPr>
        <w:tabs>
          <w:tab w:val="left" w:pos="1800"/>
        </w:tabs>
        <w:ind w:left="1080"/>
      </w:pPr>
    </w:p>
    <w:p w:rsidR="00217B4B" w:rsidRDefault="00217B4B" w:rsidP="00217B4B">
      <w:pPr>
        <w:tabs>
          <w:tab w:val="left" w:pos="1800"/>
        </w:tabs>
        <w:ind w:left="1080"/>
      </w:pPr>
      <w:r>
        <w:t>- Поднимите глаза к потолку и представьте летящую там бабочку. Следите за ее полетом из одного угла потолка в другой, не поворачивая при этом головы — двигаются только глаза.</w:t>
      </w:r>
    </w:p>
    <w:p w:rsidR="00217B4B" w:rsidRDefault="00217B4B" w:rsidP="00217B4B">
      <w:pPr>
        <w:ind w:left="360"/>
      </w:pPr>
    </w:p>
    <w:p w:rsidR="00217B4B" w:rsidRPr="009C49C5" w:rsidRDefault="00217B4B" w:rsidP="00217B4B">
      <w:pPr>
        <w:numPr>
          <w:ilvl w:val="0"/>
          <w:numId w:val="13"/>
        </w:numPr>
        <w:tabs>
          <w:tab w:val="left" w:pos="1080"/>
        </w:tabs>
        <w:ind w:left="1080"/>
        <w:rPr>
          <w:b/>
          <w:bCs/>
          <w:i/>
        </w:rPr>
      </w:pPr>
      <w:r w:rsidRPr="009C49C5">
        <w:rPr>
          <w:b/>
          <w:bCs/>
          <w:i/>
        </w:rPr>
        <w:t>Путешествие продолжается.</w:t>
      </w:r>
    </w:p>
    <w:p w:rsidR="00217B4B" w:rsidRDefault="00217B4B" w:rsidP="00217B4B">
      <w:pPr>
        <w:tabs>
          <w:tab w:val="left" w:pos="1800"/>
        </w:tabs>
        <w:ind w:left="1080"/>
        <w:rPr>
          <w:b/>
          <w:bCs/>
        </w:rPr>
      </w:pPr>
    </w:p>
    <w:p w:rsidR="00217B4B" w:rsidRDefault="00217B4B" w:rsidP="00217B4B">
      <w:pPr>
        <w:ind w:left="360"/>
      </w:pPr>
      <w:r>
        <w:t>Экскурсовод  Сафонов Вадим:</w:t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  <w:r>
        <w:t>Государственный русский музей — истинная сокровищница национального искусства. В одном из залов находится картина Карла Брюллова «Последний день Помпеи».</w:t>
      </w:r>
    </w:p>
    <w:p w:rsidR="00217B4B" w:rsidRDefault="00217B4B" w:rsidP="00217B4B">
      <w:pPr>
        <w:ind w:left="360"/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140335</wp:posOffset>
            </wp:positionV>
            <wp:extent cx="3604260" cy="2440305"/>
            <wp:effectExtent l="19050" t="0" r="0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440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  <w:r>
        <w:t>До глубины души потрясает ужас в глазах людей, гибнущих в потоках раскаленной лавы во время извержения вулкана Везувий.</w:t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  <w:r>
        <w:t>А какие большие размеры картины, узнаем, решив задачу.</w:t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  <w:r>
        <w:t>Задача. Длина картины «Последний день Помпеи) 6,51 м, а ширина — 4,56 м. Какова площадь этой картины? (Результат округлить до целых).</w:t>
      </w:r>
    </w:p>
    <w:p w:rsidR="00217B4B" w:rsidRDefault="00217B4B" w:rsidP="00217B4B">
      <w:pPr>
        <w:ind w:left="360"/>
      </w:pPr>
    </w:p>
    <w:p w:rsidR="00217B4B" w:rsidRDefault="00217B4B" w:rsidP="00217B4B">
      <w:pPr>
        <w:tabs>
          <w:tab w:val="left" w:pos="1800"/>
        </w:tabs>
        <w:ind w:left="1080"/>
      </w:pPr>
      <w:r>
        <w:t>-Каким действием находим площадь? (Умножением)</w:t>
      </w:r>
    </w:p>
    <w:p w:rsidR="00217B4B" w:rsidRDefault="00217B4B" w:rsidP="00217B4B">
      <w:pPr>
        <w:ind w:left="360"/>
      </w:pPr>
      <w:r>
        <w:t>6,5 м x 4,56 м</w:t>
      </w:r>
    </w:p>
    <w:p w:rsidR="00217B4B" w:rsidRDefault="00217B4B" w:rsidP="00217B4B">
      <w:pPr>
        <w:tabs>
          <w:tab w:val="left" w:pos="1800"/>
        </w:tabs>
        <w:ind w:left="1080"/>
      </w:pPr>
      <w:r>
        <w:lastRenderedPageBreak/>
        <w:t>-Как умножить десятичную дробь на десятичную? (Надо умножать, не обращая внимание на запятые).</w:t>
      </w:r>
    </w:p>
    <w:p w:rsidR="00217B4B" w:rsidRDefault="00217B4B" w:rsidP="00217B4B">
      <w:pPr>
        <w:tabs>
          <w:tab w:val="left" w:pos="1800"/>
        </w:tabs>
        <w:ind w:left="1080"/>
      </w:pPr>
    </w:p>
    <w:p w:rsidR="00217B4B" w:rsidRDefault="00217B4B" w:rsidP="00217B4B">
      <w:pPr>
        <w:tabs>
          <w:tab w:val="left" w:pos="1800"/>
        </w:tabs>
        <w:ind w:left="1080"/>
      </w:pPr>
      <w:r>
        <w:t>- Затем в полученном результате что надо сделать? (Надо посчитать, сколько цифр до запятой справа налево в обоих множителях и столько цифр отделить в полученном результате).</w:t>
      </w:r>
    </w:p>
    <w:p w:rsidR="00217B4B" w:rsidRDefault="00217B4B" w:rsidP="00217B4B">
      <w:pPr>
        <w:tabs>
          <w:tab w:val="left" w:pos="1800"/>
        </w:tabs>
        <w:ind w:left="1080"/>
      </w:pPr>
    </w:p>
    <w:p w:rsidR="00217B4B" w:rsidRDefault="00217B4B" w:rsidP="00217B4B">
      <w:pPr>
        <w:ind w:left="360"/>
      </w:pPr>
      <w:r>
        <w:t>Справа налево 6,51 м x 4,56 м = 29,685 кв.м Округляем до целых. Получаем 30 кв. м</w:t>
      </w:r>
    </w:p>
    <w:p w:rsidR="00217B4B" w:rsidRDefault="00217B4B" w:rsidP="00217B4B">
      <w:pPr>
        <w:ind w:left="360"/>
      </w:pPr>
    </w:p>
    <w:p w:rsidR="00217B4B" w:rsidRDefault="00217B4B" w:rsidP="00217B4B">
      <w:pPr>
        <w:tabs>
          <w:tab w:val="left" w:pos="1800"/>
        </w:tabs>
        <w:ind w:left="1080"/>
      </w:pPr>
      <w:r>
        <w:t>- Вот такую огромную картину по площади надо было снять со стены и упаковать для отправки в эвакуацию во время войны. И делали это одновременно 20 человек.</w:t>
      </w:r>
    </w:p>
    <w:p w:rsidR="00217B4B" w:rsidRDefault="00217B4B" w:rsidP="00217B4B">
      <w:pPr>
        <w:ind w:left="360"/>
      </w:pPr>
    </w:p>
    <w:p w:rsidR="00217B4B" w:rsidRDefault="00217B4B" w:rsidP="00217B4B">
      <w:pPr>
        <w:numPr>
          <w:ilvl w:val="0"/>
          <w:numId w:val="14"/>
        </w:numPr>
        <w:tabs>
          <w:tab w:val="left" w:pos="1080"/>
        </w:tabs>
        <w:ind w:left="1080"/>
      </w:pPr>
      <w:r>
        <w:t>Экскурсия продолжается.</w:t>
      </w:r>
    </w:p>
    <w:p w:rsidR="00217B4B" w:rsidRDefault="00217B4B" w:rsidP="00217B4B">
      <w:pPr>
        <w:tabs>
          <w:tab w:val="left" w:pos="1800"/>
        </w:tabs>
        <w:ind w:left="1080"/>
      </w:pPr>
    </w:p>
    <w:p w:rsidR="00217B4B" w:rsidRDefault="00217B4B" w:rsidP="00217B4B">
      <w:pPr>
        <w:ind w:left="360"/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88900</wp:posOffset>
            </wp:positionV>
            <wp:extent cx="2840990" cy="3917315"/>
            <wp:effectExtent l="19050" t="0" r="0" b="0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917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Экскурсовод смирнов ян.</w:t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  <w:r>
        <w:t>Остановка Петропавловский собор —</w:t>
      </w:r>
    </w:p>
    <w:p w:rsidR="00217B4B" w:rsidRDefault="00217B4B" w:rsidP="00217B4B">
      <w:pPr>
        <w:ind w:left="360"/>
      </w:pPr>
      <w:r>
        <w:t xml:space="preserve"> это собор святых апостолов Петра и Павла. </w:t>
      </w:r>
    </w:p>
    <w:p w:rsidR="00217B4B" w:rsidRDefault="00217B4B" w:rsidP="00217B4B">
      <w:pPr>
        <w:ind w:left="360"/>
      </w:pPr>
      <w:r>
        <w:t>Отсюда и название — Петропавловский</w:t>
      </w:r>
    </w:p>
    <w:p w:rsidR="00217B4B" w:rsidRDefault="00217B4B" w:rsidP="00217B4B">
      <w:pPr>
        <w:ind w:left="360"/>
      </w:pPr>
      <w:r>
        <w:t>Апостол Петр является небесным</w:t>
      </w:r>
    </w:p>
    <w:p w:rsidR="00217B4B" w:rsidRDefault="00217B4B" w:rsidP="00217B4B">
      <w:pPr>
        <w:ind w:left="360"/>
      </w:pPr>
      <w:r>
        <w:t xml:space="preserve"> хранителем Петра I</w:t>
      </w:r>
    </w:p>
    <w:p w:rsidR="00217B4B" w:rsidRDefault="00217B4B" w:rsidP="00217B4B">
      <w:r>
        <w:t>Заложен он в 1412 году по проекту архитектора Трезини. В соборе захоронены русские цари. Собор является самым высоким архитектурным сооружением Петербурга.</w:t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  <w:r>
        <w:t>Решим задачу. Высота Исаакиевского собора равна 102 м, а высота шпиля Петропавловского собора больше, чем высота Исаакиевского собора на 20,5 м. Чему равна высота шпиля?</w:t>
      </w:r>
    </w:p>
    <w:p w:rsidR="00217B4B" w:rsidRDefault="00217B4B" w:rsidP="00217B4B">
      <w:pPr>
        <w:ind w:left="360"/>
      </w:pPr>
    </w:p>
    <w:p w:rsidR="00217B4B" w:rsidRDefault="00217B4B" w:rsidP="00217B4B">
      <w:pPr>
        <w:tabs>
          <w:tab w:val="left" w:pos="1800"/>
        </w:tabs>
        <w:ind w:left="1080"/>
      </w:pPr>
      <w:r>
        <w:t>- Какими действием будем узнавать? (Сложением).</w:t>
      </w:r>
    </w:p>
    <w:p w:rsidR="00217B4B" w:rsidRDefault="00217B4B" w:rsidP="00217B4B">
      <w:pPr>
        <w:ind w:left="1080"/>
      </w:pPr>
      <w:r>
        <w:t xml:space="preserve"> 102 м + 20,5 м = 122,5 м</w:t>
      </w:r>
    </w:p>
    <w:p w:rsidR="00217B4B" w:rsidRDefault="00217B4B" w:rsidP="00217B4B">
      <w:pPr>
        <w:ind w:left="1080"/>
      </w:pPr>
    </w:p>
    <w:p w:rsidR="00217B4B" w:rsidRDefault="00217B4B" w:rsidP="00217B4B">
      <w:pPr>
        <w:ind w:left="1080"/>
      </w:pPr>
      <w:r>
        <w:t>Это девять пятиэтажных домов, поставленных друг на друга.</w:t>
      </w:r>
    </w:p>
    <w:p w:rsidR="00217B4B" w:rsidRDefault="00217B4B" w:rsidP="00217B4B">
      <w:pPr>
        <w:ind w:left="1080"/>
      </w:pPr>
    </w:p>
    <w:p w:rsidR="00217B4B" w:rsidRDefault="00217B4B" w:rsidP="00217B4B">
      <w:pPr>
        <w:tabs>
          <w:tab w:val="left" w:pos="1800"/>
        </w:tabs>
        <w:ind w:left="1080"/>
      </w:pPr>
      <w:r>
        <w:t>- Вот и закончилась наша экскурсия.</w:t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  <w:rPr>
          <w:b/>
          <w:bCs/>
        </w:rPr>
      </w:pPr>
      <w:r>
        <w:rPr>
          <w:b/>
          <w:bCs/>
        </w:rPr>
        <w:t>V РЕФЛЕКСИЯ</w:t>
      </w:r>
    </w:p>
    <w:p w:rsidR="00217B4B" w:rsidRDefault="00217B4B" w:rsidP="00217B4B">
      <w:pPr>
        <w:ind w:left="360"/>
      </w:pPr>
    </w:p>
    <w:p w:rsidR="00217B4B" w:rsidRDefault="00217B4B" w:rsidP="00217B4B">
      <w:pPr>
        <w:tabs>
          <w:tab w:val="left" w:pos="1800"/>
        </w:tabs>
        <w:ind w:left="1080"/>
      </w:pPr>
      <w:r>
        <w:t>- Ребята, как вы оцениваете работу всего класса на уроке? (работали дружно, вместе, помогая друг другу).</w:t>
      </w:r>
    </w:p>
    <w:p w:rsidR="00217B4B" w:rsidRDefault="00217B4B" w:rsidP="00217B4B">
      <w:pPr>
        <w:tabs>
          <w:tab w:val="left" w:pos="1800"/>
        </w:tabs>
        <w:ind w:left="1080"/>
      </w:pPr>
    </w:p>
    <w:p w:rsidR="00217B4B" w:rsidRDefault="00217B4B" w:rsidP="00217B4B">
      <w:pPr>
        <w:tabs>
          <w:tab w:val="left" w:pos="1800"/>
        </w:tabs>
        <w:ind w:left="1080"/>
      </w:pPr>
      <w:r>
        <w:t>- Мне понравилась ваша работа на уроке: хорошо работали, правильно отвечали, внимательно слушали.</w:t>
      </w:r>
    </w:p>
    <w:p w:rsidR="00217B4B" w:rsidRDefault="00217B4B" w:rsidP="00217B4B">
      <w:pPr>
        <w:tabs>
          <w:tab w:val="left" w:pos="1800"/>
        </w:tabs>
        <w:ind w:left="1080"/>
      </w:pPr>
    </w:p>
    <w:p w:rsidR="00217B4B" w:rsidRDefault="00217B4B" w:rsidP="00217B4B">
      <w:pPr>
        <w:tabs>
          <w:tab w:val="left" w:pos="1800"/>
        </w:tabs>
        <w:ind w:left="1080"/>
      </w:pPr>
      <w:r>
        <w:lastRenderedPageBreak/>
        <w:t>- Что вам понравилось на уроке? (Одним — решение задач, другим — совместная работа, третьим — сообщения о достопримечательностях нашего города).</w:t>
      </w:r>
    </w:p>
    <w:p w:rsidR="00217B4B" w:rsidRDefault="00217B4B" w:rsidP="00217B4B">
      <w:pPr>
        <w:tabs>
          <w:tab w:val="left" w:pos="1800"/>
        </w:tabs>
        <w:ind w:left="1080"/>
      </w:pPr>
    </w:p>
    <w:p w:rsidR="00217B4B" w:rsidRDefault="00217B4B" w:rsidP="00217B4B">
      <w:pPr>
        <w:tabs>
          <w:tab w:val="left" w:pos="1800"/>
        </w:tabs>
        <w:ind w:left="1080"/>
      </w:pPr>
      <w:r>
        <w:t>- Были ли трудности? (Нет, так помогали друг другу)</w:t>
      </w:r>
    </w:p>
    <w:p w:rsidR="00217B4B" w:rsidRDefault="00217B4B" w:rsidP="00217B4B">
      <w:pPr>
        <w:tabs>
          <w:tab w:val="left" w:pos="1800"/>
        </w:tabs>
        <w:ind w:left="1080"/>
      </w:pPr>
    </w:p>
    <w:p w:rsidR="00217B4B" w:rsidRDefault="00217B4B" w:rsidP="00217B4B">
      <w:pPr>
        <w:tabs>
          <w:tab w:val="left" w:pos="1800"/>
        </w:tabs>
        <w:ind w:left="1080"/>
      </w:pPr>
      <w:r>
        <w:t>- Ребята, спасибо вам за работу на уроке. Я всем ставлю пятерки.</w:t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/>
    <w:p w:rsidR="00217B4B" w:rsidRDefault="00217B4B" w:rsidP="00217B4B">
      <w:pPr>
        <w:ind w:left="360"/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10555" cy="2355215"/>
            <wp:effectExtent l="19050" t="0" r="4445" b="0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355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p w:rsidR="00217B4B" w:rsidRDefault="00217B4B" w:rsidP="00217B4B">
      <w:pPr>
        <w:ind w:left="360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040"/>
        <w:gridCol w:w="1320"/>
      </w:tblGrid>
      <w:tr w:rsidR="00217B4B" w:rsidTr="007F35AD">
        <w:tc>
          <w:tcPr>
            <w:tcW w:w="80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217B4B" w:rsidRDefault="00217B4B" w:rsidP="007F35AD">
            <w:pPr>
              <w:pStyle w:val="a3"/>
            </w:pPr>
          </w:p>
        </w:tc>
        <w:tc>
          <w:tcPr>
            <w:tcW w:w="13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17B4B" w:rsidRDefault="00217B4B" w:rsidP="007F35AD">
            <w:pPr>
              <w:pStyle w:val="a3"/>
            </w:pPr>
            <w:r>
              <w:t>ОЦЕНКА</w:t>
            </w:r>
          </w:p>
        </w:tc>
      </w:tr>
      <w:tr w:rsidR="00217B4B" w:rsidTr="007F35AD">
        <w:tc>
          <w:tcPr>
            <w:tcW w:w="8040" w:type="dxa"/>
            <w:tcBorders>
              <w:left w:val="single" w:sz="1" w:space="0" w:color="000000"/>
              <w:bottom w:val="single" w:sz="1" w:space="0" w:color="000000"/>
            </w:tcBorders>
          </w:tcPr>
          <w:p w:rsidR="00217B4B" w:rsidRDefault="00217B4B" w:rsidP="007F35AD">
            <w:pPr>
              <w:pStyle w:val="a3"/>
            </w:pPr>
            <w:r>
              <w:t>1. Фамилия, Имя, класс</w:t>
            </w:r>
          </w:p>
        </w:tc>
        <w:tc>
          <w:tcPr>
            <w:tcW w:w="13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17B4B" w:rsidRDefault="00217B4B" w:rsidP="007F35AD">
            <w:pPr>
              <w:pStyle w:val="a3"/>
            </w:pPr>
          </w:p>
        </w:tc>
      </w:tr>
      <w:tr w:rsidR="00217B4B" w:rsidTr="007F35AD">
        <w:tc>
          <w:tcPr>
            <w:tcW w:w="8040" w:type="dxa"/>
            <w:tcBorders>
              <w:left w:val="single" w:sz="1" w:space="0" w:color="000000"/>
              <w:bottom w:val="single" w:sz="1" w:space="0" w:color="000000"/>
            </w:tcBorders>
          </w:tcPr>
          <w:p w:rsidR="00217B4B" w:rsidRDefault="00217B4B" w:rsidP="007F35AD">
            <w:pPr>
              <w:pStyle w:val="a3"/>
            </w:pPr>
            <w:r>
              <w:t>2. Этапы урока</w:t>
            </w:r>
          </w:p>
        </w:tc>
        <w:tc>
          <w:tcPr>
            <w:tcW w:w="13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17B4B" w:rsidRDefault="00217B4B" w:rsidP="007F35AD">
            <w:pPr>
              <w:pStyle w:val="a3"/>
            </w:pPr>
          </w:p>
        </w:tc>
      </w:tr>
      <w:tr w:rsidR="00217B4B" w:rsidTr="007F35AD">
        <w:tc>
          <w:tcPr>
            <w:tcW w:w="8040" w:type="dxa"/>
            <w:tcBorders>
              <w:left w:val="single" w:sz="1" w:space="0" w:color="000000"/>
              <w:bottom w:val="single" w:sz="1" w:space="0" w:color="000000"/>
            </w:tcBorders>
          </w:tcPr>
          <w:p w:rsidR="00217B4B" w:rsidRDefault="00217B4B" w:rsidP="007F35AD">
            <w:pPr>
              <w:pStyle w:val="a3"/>
            </w:pPr>
            <w:r>
              <w:t>3. Путешествие в страну «Геометрия»</w:t>
            </w:r>
          </w:p>
        </w:tc>
        <w:tc>
          <w:tcPr>
            <w:tcW w:w="13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17B4B" w:rsidRDefault="00217B4B" w:rsidP="007F35AD">
            <w:pPr>
              <w:pStyle w:val="a3"/>
            </w:pPr>
          </w:p>
        </w:tc>
      </w:tr>
      <w:tr w:rsidR="00217B4B" w:rsidTr="007F35AD">
        <w:tc>
          <w:tcPr>
            <w:tcW w:w="8040" w:type="dxa"/>
            <w:tcBorders>
              <w:left w:val="single" w:sz="1" w:space="0" w:color="000000"/>
              <w:bottom w:val="single" w:sz="1" w:space="0" w:color="000000"/>
            </w:tcBorders>
          </w:tcPr>
          <w:p w:rsidR="00217B4B" w:rsidRDefault="00217B4B" w:rsidP="007F35AD">
            <w:pPr>
              <w:pStyle w:val="a3"/>
            </w:pPr>
            <w:r>
              <w:t>4. Устный счет (тест с задачами)</w:t>
            </w:r>
          </w:p>
        </w:tc>
        <w:tc>
          <w:tcPr>
            <w:tcW w:w="13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17B4B" w:rsidRDefault="00217B4B" w:rsidP="007F35AD">
            <w:pPr>
              <w:pStyle w:val="a3"/>
            </w:pPr>
          </w:p>
        </w:tc>
      </w:tr>
      <w:tr w:rsidR="00217B4B" w:rsidTr="007F35AD">
        <w:tc>
          <w:tcPr>
            <w:tcW w:w="8040" w:type="dxa"/>
            <w:tcBorders>
              <w:left w:val="single" w:sz="1" w:space="0" w:color="000000"/>
              <w:bottom w:val="single" w:sz="1" w:space="0" w:color="000000"/>
            </w:tcBorders>
          </w:tcPr>
          <w:p w:rsidR="00217B4B" w:rsidRDefault="00217B4B" w:rsidP="007F35AD">
            <w:pPr>
              <w:pStyle w:val="a3"/>
            </w:pPr>
            <w:r>
              <w:lastRenderedPageBreak/>
              <w:t>5. Задачи, связанные с историческими памятниками культуры нашего города</w:t>
            </w:r>
          </w:p>
        </w:tc>
        <w:tc>
          <w:tcPr>
            <w:tcW w:w="13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17B4B" w:rsidRDefault="00217B4B" w:rsidP="007F35AD">
            <w:pPr>
              <w:pStyle w:val="a3"/>
            </w:pPr>
          </w:p>
        </w:tc>
      </w:tr>
      <w:tr w:rsidR="00217B4B" w:rsidTr="007F35AD">
        <w:tc>
          <w:tcPr>
            <w:tcW w:w="8040" w:type="dxa"/>
            <w:tcBorders>
              <w:left w:val="single" w:sz="1" w:space="0" w:color="000000"/>
              <w:bottom w:val="single" w:sz="1" w:space="0" w:color="000000"/>
            </w:tcBorders>
          </w:tcPr>
          <w:p w:rsidR="00217B4B" w:rsidRDefault="00217B4B" w:rsidP="007F35AD">
            <w:pPr>
              <w:pStyle w:val="a3"/>
            </w:pPr>
            <w:r>
              <w:t>6. Итоговая работа</w:t>
            </w:r>
          </w:p>
        </w:tc>
        <w:tc>
          <w:tcPr>
            <w:tcW w:w="13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17B4B" w:rsidRDefault="00217B4B" w:rsidP="007F35AD">
            <w:pPr>
              <w:pStyle w:val="a3"/>
            </w:pPr>
          </w:p>
        </w:tc>
      </w:tr>
    </w:tbl>
    <w:p w:rsidR="000F36EB" w:rsidRDefault="000F36EB"/>
    <w:sectPr w:rsidR="000F36EB" w:rsidSect="000F3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0D"/>
    <w:multiLevelType w:val="multilevel"/>
    <w:tmpl w:val="0000000D"/>
    <w:name w:val="WW8Num13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F"/>
    <w:multiLevelType w:val="multilevel"/>
    <w:tmpl w:val="0000000F"/>
    <w:name w:val="WW8Num1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3"/>
    <w:multiLevelType w:val="multilevel"/>
    <w:tmpl w:val="00000013"/>
    <w:name w:val="WW8Num19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16"/>
    <w:multiLevelType w:val="multilevel"/>
    <w:tmpl w:val="00000016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17B4B"/>
    <w:rsid w:val="000F36EB"/>
    <w:rsid w:val="00217B4B"/>
    <w:rsid w:val="00353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B4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217B4B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1364</Words>
  <Characters>7776</Characters>
  <Application>Microsoft Office Word</Application>
  <DocSecurity>0</DocSecurity>
  <Lines>64</Lines>
  <Paragraphs>18</Paragraphs>
  <ScaleCrop>false</ScaleCrop>
  <Company>CtrlSoft</Company>
  <LinksUpToDate>false</LinksUpToDate>
  <CharactersWithSpaces>9122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Yanina</dc:creator>
  <cp:keywords/>
  <dc:description/>
  <cp:lastModifiedBy>Yanina</cp:lastModifiedBy>
  <cp:revision>2</cp:revision>
  <dcterms:created xsi:type="dcterms:W3CDTF">2013-01-11T11:59:00Z</dcterms:created>
  <dcterms:modified xsi:type="dcterms:W3CDTF">2013-01-11T12:00:00Z</dcterms:modified>
</cp:coreProperties>
</file>